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214" w:rsidRDefault="00392214" w:rsidP="00392214">
      <w:pPr>
        <w:suppressAutoHyphens w:val="0"/>
        <w:spacing w:before="100" w:beforeAutospacing="1" w:after="100" w:afterAutospacing="1"/>
        <w:rPr>
          <w:rFonts w:ascii="TimesNewRoman" w:hAnsi="TimesNewRoman"/>
          <w:sz w:val="20"/>
          <w:szCs w:val="20"/>
          <w:lang w:eastAsia="pl-PL"/>
        </w:rPr>
      </w:pPr>
      <w:r w:rsidRPr="00392214">
        <w:rPr>
          <w:rFonts w:ascii="TimesNewRoman,Bold" w:hAnsi="TimesNewRoman,Bold"/>
          <w:sz w:val="20"/>
          <w:szCs w:val="20"/>
          <w:lang w:eastAsia="pl-PL"/>
        </w:rPr>
        <w:t xml:space="preserve">KARTA KWALIFIKACYJNA UCZESTNIKA WYPOCZYNKU I. INFORMACJE DOTYCZĄCE WYPOCZYNKU </w:t>
      </w:r>
    </w:p>
    <w:p w:rsid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>1. Forma wypoczynku</w:t>
      </w:r>
      <w:r w:rsidRPr="00392214">
        <w:rPr>
          <w:rFonts w:ascii="TimesNewRoman" w:hAnsi="TimesNewRoman"/>
          <w:position w:val="10"/>
          <w:sz w:val="12"/>
          <w:szCs w:val="12"/>
          <w:lang w:eastAsia="pl-PL"/>
        </w:rPr>
        <w:t xml:space="preserve">1)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kolonia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zimowisko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obóz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biwak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półkolonia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inna forma wypoczynku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............................................. </w:t>
      </w:r>
      <w:bookmarkStart w:id="0" w:name="_GoBack"/>
      <w:bookmarkEnd w:id="0"/>
      <w:r>
        <w:rPr>
          <w:lang w:eastAsia="pl-PL"/>
        </w:rPr>
        <w:br/>
      </w:r>
      <w:r w:rsidRPr="00392214">
        <w:rPr>
          <w:rFonts w:ascii="TimesNewRoman,Italic" w:hAnsi="TimesNewRoman,Italic"/>
          <w:sz w:val="20"/>
          <w:szCs w:val="20"/>
          <w:lang w:eastAsia="pl-PL"/>
        </w:rPr>
        <w:t>(</w:t>
      </w:r>
      <w:proofErr w:type="spellStart"/>
      <w:r w:rsidRPr="00392214">
        <w:rPr>
          <w:rFonts w:ascii="TimesNewRoman,Italic" w:hAnsi="TimesNewRoman,Italic"/>
          <w:sz w:val="20"/>
          <w:szCs w:val="20"/>
          <w:lang w:eastAsia="pl-PL"/>
        </w:rPr>
        <w:t>prosze</w:t>
      </w:r>
      <w:proofErr w:type="spellEnd"/>
      <w:r w:rsidRPr="00392214">
        <w:rPr>
          <w:rFonts w:ascii="TimesNewRoman,Italic" w:hAnsi="TimesNewRoman,Italic"/>
          <w:sz w:val="20"/>
          <w:szCs w:val="20"/>
          <w:lang w:eastAsia="pl-PL"/>
        </w:rPr>
        <w:t xml:space="preserve">̨ </w:t>
      </w:r>
      <w:proofErr w:type="spellStart"/>
      <w:r w:rsidRPr="00392214">
        <w:rPr>
          <w:rFonts w:ascii="TimesNewRoman,Italic" w:hAnsi="TimesNewRoman,Italic"/>
          <w:sz w:val="20"/>
          <w:szCs w:val="20"/>
          <w:lang w:eastAsia="pl-PL"/>
        </w:rPr>
        <w:t>podac</w:t>
      </w:r>
      <w:proofErr w:type="spellEnd"/>
      <w:r w:rsidRPr="00392214">
        <w:rPr>
          <w:rFonts w:ascii="TimesNewRoman,Italic" w:hAnsi="TimesNewRoman,Italic"/>
          <w:sz w:val="20"/>
          <w:szCs w:val="20"/>
          <w:lang w:eastAsia="pl-PL"/>
        </w:rPr>
        <w:t xml:space="preserve">́ </w:t>
      </w:r>
      <w:proofErr w:type="spellStart"/>
      <w:r w:rsidRPr="00392214">
        <w:rPr>
          <w:rFonts w:ascii="TimesNewRoman,Italic" w:hAnsi="TimesNewRoman,Italic"/>
          <w:sz w:val="20"/>
          <w:szCs w:val="20"/>
          <w:lang w:eastAsia="pl-PL"/>
        </w:rPr>
        <w:t>forme</w:t>
      </w:r>
      <w:proofErr w:type="spellEnd"/>
      <w:r w:rsidRPr="00392214">
        <w:rPr>
          <w:rFonts w:ascii="TimesNewRoman,Italic" w:hAnsi="TimesNewRoman,Italic"/>
          <w:sz w:val="20"/>
          <w:szCs w:val="20"/>
          <w:lang w:eastAsia="pl-PL"/>
        </w:rPr>
        <w:t xml:space="preserve">̨)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>2. Termin</w:t>
      </w:r>
      <w:r>
        <w:rPr>
          <w:rFonts w:ascii="TimesNewRoman" w:hAnsi="TimesNewRoman"/>
          <w:sz w:val="20"/>
          <w:szCs w:val="20"/>
          <w:lang w:eastAsia="pl-PL"/>
        </w:rPr>
        <w:t xml:space="preserve"> </w:t>
      </w:r>
      <w:r w:rsidRPr="00392214">
        <w:rPr>
          <w:rFonts w:ascii="TimesNewRoman" w:hAnsi="TimesNewRoman"/>
          <w:sz w:val="20"/>
          <w:szCs w:val="20"/>
          <w:lang w:eastAsia="pl-PL"/>
        </w:rPr>
        <w:t>wypoczynku</w:t>
      </w:r>
      <w:r>
        <w:rPr>
          <w:rFonts w:ascii="TimesNewRoman" w:hAnsi="TimesNewRoman"/>
          <w:sz w:val="20"/>
          <w:szCs w:val="20"/>
          <w:lang w:eastAsia="pl-PL"/>
        </w:rPr>
        <w:t xml:space="preserve"> </w:t>
      </w:r>
      <w:r w:rsidR="00026502">
        <w:rPr>
          <w:rFonts w:ascii="TimesNewRoman" w:eastAsia="TimesNewRoman" w:hAnsi="TimesNewRoman" w:cs="TimesNewRoman"/>
          <w:b/>
          <w:bCs/>
          <w:sz w:val="20"/>
          <w:szCs w:val="20"/>
        </w:rPr>
        <w:t>17</w:t>
      </w:r>
      <w:r>
        <w:rPr>
          <w:rFonts w:ascii="TimesNewRoman" w:eastAsia="TimesNewRoman" w:hAnsi="TimesNewRoman" w:cs="TimesNewRoman"/>
          <w:b/>
          <w:bCs/>
          <w:sz w:val="20"/>
          <w:szCs w:val="20"/>
        </w:rPr>
        <w:t>.0</w:t>
      </w:r>
      <w:r w:rsidR="000B24BB">
        <w:rPr>
          <w:rFonts w:ascii="TimesNewRoman" w:eastAsia="TimesNewRoman" w:hAnsi="TimesNewRoman" w:cs="TimesNewRoman"/>
          <w:b/>
          <w:bCs/>
          <w:sz w:val="20"/>
          <w:szCs w:val="20"/>
        </w:rPr>
        <w:t>1</w:t>
      </w:r>
      <w:r>
        <w:rPr>
          <w:rFonts w:ascii="TimesNewRoman" w:eastAsia="TimesNewRoman" w:hAnsi="TimesNewRoman" w:cs="TimesNewRoman"/>
          <w:b/>
          <w:bCs/>
          <w:sz w:val="20"/>
          <w:szCs w:val="20"/>
        </w:rPr>
        <w:t>.202</w:t>
      </w:r>
      <w:r w:rsidR="00026502">
        <w:rPr>
          <w:rFonts w:ascii="TimesNewRoman" w:eastAsia="TimesNewRoman" w:hAnsi="TimesNewRoman" w:cs="TimesNewRoman"/>
          <w:b/>
          <w:bCs/>
          <w:sz w:val="20"/>
          <w:szCs w:val="20"/>
        </w:rPr>
        <w:t>6</w:t>
      </w:r>
      <w:r>
        <w:rPr>
          <w:rFonts w:ascii="TimesNewRoman" w:eastAsia="TimesNewRoman" w:hAnsi="TimesNewRoman" w:cs="TimesNewRoman"/>
          <w:b/>
          <w:bCs/>
          <w:sz w:val="20"/>
          <w:szCs w:val="20"/>
        </w:rPr>
        <w:t xml:space="preserve"> – </w:t>
      </w:r>
      <w:r w:rsidR="00026502">
        <w:rPr>
          <w:rFonts w:ascii="TimesNewRoman" w:eastAsia="TimesNewRoman" w:hAnsi="TimesNewRoman" w:cs="TimesNewRoman"/>
          <w:b/>
          <w:bCs/>
          <w:sz w:val="20"/>
          <w:szCs w:val="20"/>
        </w:rPr>
        <w:t>2</w:t>
      </w:r>
      <w:r w:rsidR="000B24BB">
        <w:rPr>
          <w:rFonts w:ascii="TimesNewRoman" w:eastAsia="TimesNewRoman" w:hAnsi="TimesNewRoman" w:cs="TimesNewRoman"/>
          <w:b/>
          <w:bCs/>
          <w:sz w:val="20"/>
          <w:szCs w:val="20"/>
        </w:rPr>
        <w:t>3</w:t>
      </w:r>
      <w:r>
        <w:rPr>
          <w:rFonts w:ascii="TimesNewRoman" w:eastAsia="TimesNewRoman" w:hAnsi="TimesNewRoman" w:cs="TimesNewRoman"/>
          <w:b/>
          <w:bCs/>
          <w:sz w:val="20"/>
          <w:szCs w:val="20"/>
        </w:rPr>
        <w:t>.0</w:t>
      </w:r>
      <w:r w:rsidR="00E1175B">
        <w:rPr>
          <w:rFonts w:ascii="TimesNewRoman" w:eastAsia="TimesNewRoman" w:hAnsi="TimesNewRoman" w:cs="TimesNewRoman"/>
          <w:b/>
          <w:bCs/>
          <w:sz w:val="20"/>
          <w:szCs w:val="20"/>
        </w:rPr>
        <w:t>1</w:t>
      </w:r>
      <w:r>
        <w:rPr>
          <w:rFonts w:ascii="TimesNewRoman" w:eastAsia="TimesNewRoman" w:hAnsi="TimesNewRoman" w:cs="TimesNewRoman"/>
          <w:b/>
          <w:bCs/>
          <w:sz w:val="20"/>
          <w:szCs w:val="20"/>
        </w:rPr>
        <w:t>.202</w:t>
      </w:r>
      <w:r w:rsidR="00026502">
        <w:rPr>
          <w:rFonts w:ascii="TimesNewRoman" w:eastAsia="TimesNewRoman" w:hAnsi="TimesNewRoman" w:cs="TimesNewRoman"/>
          <w:b/>
          <w:bCs/>
          <w:sz w:val="20"/>
          <w:szCs w:val="20"/>
        </w:rPr>
        <w:t>6</w:t>
      </w:r>
    </w:p>
    <w:p w:rsidR="00392214" w:rsidRPr="000B24BB" w:rsidRDefault="00392214" w:rsidP="000B24BB">
      <w:pPr>
        <w:autoSpaceDE w:val="0"/>
        <w:jc w:val="both"/>
        <w:rPr>
          <w:rFonts w:ascii="TimesNewRoman" w:eastAsia="TimesNewRoman" w:hAnsi="TimesNewRoman" w:cs="TimesNewRoman"/>
          <w:sz w:val="20"/>
          <w:szCs w:val="20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 xml:space="preserve">3. Adres wypoczynku, miejsce lokalizacji wypoczynku </w:t>
      </w:r>
      <w:r>
        <w:rPr>
          <w:rFonts w:ascii="TimesNewRoman" w:hAnsi="TimesNewRoman"/>
          <w:sz w:val="20"/>
          <w:szCs w:val="20"/>
          <w:lang w:eastAsia="pl-PL"/>
        </w:rPr>
        <w:br/>
      </w:r>
      <w:r w:rsidR="000B24BB" w:rsidRPr="000B24BB">
        <w:rPr>
          <w:rFonts w:ascii="Arial" w:eastAsia="TimesNewRoman" w:hAnsi="Arial" w:cs="Arial"/>
          <w:b/>
          <w:bCs/>
          <w:sz w:val="18"/>
          <w:szCs w:val="20"/>
        </w:rPr>
        <w:t>Hotel Albatros, Serwy 18 16-326 Serwy k/Augustowa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rFonts w:ascii="TimesNewRoman" w:hAnsi="TimesNewRoman"/>
          <w:sz w:val="20"/>
          <w:szCs w:val="20"/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>Trasa wypoczynku o charakterze w</w:t>
      </w:r>
      <w:r>
        <w:rPr>
          <w:rFonts w:ascii="TimesNewRoman" w:hAnsi="TimesNewRoman"/>
          <w:sz w:val="20"/>
          <w:szCs w:val="20"/>
          <w:lang w:eastAsia="pl-PL"/>
        </w:rPr>
        <w:t>ę</w:t>
      </w:r>
      <w:r w:rsidRPr="00392214">
        <w:rPr>
          <w:rFonts w:ascii="TimesNewRoman" w:hAnsi="TimesNewRoman"/>
          <w:sz w:val="20"/>
          <w:szCs w:val="20"/>
          <w:lang w:eastAsia="pl-PL"/>
        </w:rPr>
        <w:t>drownym</w:t>
      </w:r>
      <w:r w:rsidRPr="00392214">
        <w:rPr>
          <w:rFonts w:ascii="TimesNewRoman" w:hAnsi="TimesNewRoman"/>
          <w:position w:val="10"/>
          <w:sz w:val="12"/>
          <w:szCs w:val="12"/>
          <w:lang w:eastAsia="pl-PL"/>
        </w:rPr>
        <w:t xml:space="preserve">2) 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Nazwa kraju w przypadku wypoczynku organizowanego za granicą ...................................................... ............................................................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>(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miejscowośc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́, data) (podpis organizatora wypoczynku) </w:t>
      </w:r>
    </w:p>
    <w:tbl>
      <w:tblPr>
        <w:tblStyle w:val="Tabela-Siatka"/>
        <w:tblpPr w:leftFromText="141" w:rightFromText="141" w:vertAnchor="text" w:horzAnchor="margin" w:tblpY="2158"/>
        <w:tblW w:w="0" w:type="auto"/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392214" w:rsidTr="00392214">
        <w:trPr>
          <w:trHeight w:val="326"/>
        </w:trPr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  <w:tc>
          <w:tcPr>
            <w:tcW w:w="283" w:type="dxa"/>
          </w:tcPr>
          <w:p w:rsidR="00392214" w:rsidRDefault="00392214" w:rsidP="00392214">
            <w:pPr>
              <w:suppressAutoHyphens w:val="0"/>
              <w:spacing w:before="100" w:beforeAutospacing="1" w:after="100" w:afterAutospacing="1"/>
              <w:rPr>
                <w:lang w:eastAsia="pl-PL"/>
              </w:rPr>
            </w:pPr>
          </w:p>
        </w:tc>
      </w:tr>
    </w:tbl>
    <w:p w:rsid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,Bold" w:hAnsi="TimesNewRoman,Bold"/>
          <w:sz w:val="20"/>
          <w:szCs w:val="20"/>
          <w:lang w:eastAsia="pl-PL"/>
        </w:rPr>
        <w:t xml:space="preserve">II. INFORMACJE DOTYCZĄCE UCZESTNIKA WYPOCZYNKU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1.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Imie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̨ (imiona) i nazwisko ......................................................................................................................................... 2. Imiona i nazwiska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rodziców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 ........................................................................................................................................ 3. Rok urodzenia ................................................................................................................. </w:t>
      </w:r>
      <w:r>
        <w:rPr>
          <w:rFonts w:ascii="TimesNewRoman" w:hAnsi="TimesNewRoman"/>
          <w:sz w:val="20"/>
          <w:szCs w:val="20"/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>4. Numer</w:t>
      </w:r>
      <w:r>
        <w:rPr>
          <w:rFonts w:ascii="TimesNewRoman" w:hAnsi="TimesNewRoman"/>
          <w:sz w:val="20"/>
          <w:szCs w:val="20"/>
          <w:lang w:eastAsia="pl-PL"/>
        </w:rPr>
        <w:t xml:space="preserve">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PESELuczestnika</w:t>
      </w:r>
      <w:proofErr w:type="spellEnd"/>
      <w:r>
        <w:rPr>
          <w:rFonts w:ascii="TimesNewRoman" w:hAnsi="TimesNewRoman"/>
          <w:sz w:val="20"/>
          <w:szCs w:val="20"/>
          <w:lang w:eastAsia="pl-PL"/>
        </w:rPr>
        <w:t xml:space="preserve"> </w:t>
      </w:r>
      <w:r w:rsidRPr="00392214">
        <w:rPr>
          <w:rFonts w:ascii="TimesNewRoman" w:hAnsi="TimesNewRoman"/>
          <w:sz w:val="20"/>
          <w:szCs w:val="20"/>
          <w:lang w:eastAsia="pl-PL"/>
        </w:rPr>
        <w:t>wypoczynku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>
        <w:rPr>
          <w:rFonts w:ascii="TimesNewRoman" w:hAnsi="TimesNewRoman"/>
          <w:sz w:val="20"/>
          <w:szCs w:val="20"/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5. Adres zamieszkania ............................................................................................................. </w:t>
      </w:r>
      <w:r>
        <w:rPr>
          <w:rFonts w:ascii="TimesNewRoman" w:hAnsi="TimesNewRoman"/>
          <w:sz w:val="20"/>
          <w:szCs w:val="20"/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6. Adres zamieszkania lub pobytu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rodziców</w:t>
      </w:r>
      <w:proofErr w:type="spellEnd"/>
      <w:r w:rsidRPr="00392214">
        <w:rPr>
          <w:rFonts w:ascii="TimesNewRoman" w:hAnsi="TimesNewRoman"/>
          <w:position w:val="10"/>
          <w:sz w:val="12"/>
          <w:szCs w:val="12"/>
          <w:lang w:eastAsia="pl-PL"/>
        </w:rPr>
        <w:t xml:space="preserve">3) 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 ......................................................................................................................................... </w:t>
      </w:r>
    </w:p>
    <w:p w:rsidR="00392214" w:rsidRPr="00392214" w:rsidRDefault="00392214" w:rsidP="00392214">
      <w:pPr>
        <w:suppressAutoHyphens w:val="0"/>
        <w:rPr>
          <w:lang w:eastAsia="pl-PL"/>
        </w:rPr>
      </w:pPr>
      <w:r w:rsidRPr="00392214">
        <w:rPr>
          <w:lang w:eastAsia="pl-PL"/>
        </w:rPr>
        <w:fldChar w:fldCharType="begin"/>
      </w:r>
      <w:r w:rsidRPr="00392214">
        <w:rPr>
          <w:lang w:eastAsia="pl-PL"/>
        </w:rPr>
        <w:instrText xml:space="preserve"> INCLUDEPICTURE "/var/folders/36/knqr070n4hv0d0cfc_4hlc_r0000gn/T/com.microsoft.Word/WebArchiveCopyPasteTempFiles/page2image4075519024" \* MERGEFORMATINET </w:instrText>
      </w:r>
      <w:r w:rsidRPr="00392214">
        <w:rPr>
          <w:lang w:eastAsia="pl-PL"/>
        </w:rPr>
        <w:fldChar w:fldCharType="separate"/>
      </w:r>
      <w:r w:rsidRPr="00392214">
        <w:rPr>
          <w:noProof/>
          <w:lang w:eastAsia="pl-PL"/>
        </w:rPr>
        <w:drawing>
          <wp:inline distT="0" distB="0" distL="0" distR="0">
            <wp:extent cx="4401185" cy="17780"/>
            <wp:effectExtent l="0" t="0" r="5715" b="0"/>
            <wp:docPr id="9" name="Obraz 9" descr="page2image4075519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2image40755190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214">
        <w:rPr>
          <w:lang w:eastAsia="pl-PL"/>
        </w:rPr>
        <w:fldChar w:fldCharType="end"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7. Numer telefonu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rodziców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lub numer telefonu osoby wskazanej przez pełnoletniego uczestnika wypoczynku, w czasie trwania wypoczynku ............................................................................... ........................................................................................................................................ .......................................................................................................................................... 8. Informacja o specjalnych potrzebach edukacyjnych uczestnika wypoczynku, w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szczególności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o potrzebach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wynikających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z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niepełnosprawności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, niedostosowania społecznego lub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zagrożenia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niedostosowaniem społecznym ........................................................................................................................................ ........................................................................................................................................ ........................................................................................................................................ 9. Istotne dane o stanie zdrowia uczestnika wypoczynku, rozwoju psychofizycznym i stosowanej diecie (np. na co uczestnik jest uczulony, jak znosi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jazde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̨ samochodem, czy przyjmuje stale leki i w jakich dawkach, czy nosi aparat ortodontyczny lub okulary) ........................................................................................................................................ ........................................................................................................................................ ........................................................................................................................................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 xml:space="preserve">oraz o szczepieniach ochronnych (wraz z podaniem roku lub przedstawienie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książeczki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zdrowia z aktualnym wpisem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szczepien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>́):</w:t>
      </w:r>
      <w:r w:rsidRPr="00392214">
        <w:rPr>
          <w:rFonts w:ascii="TimesNewRoman" w:hAnsi="TimesNewRoman"/>
          <w:sz w:val="20"/>
          <w:szCs w:val="20"/>
          <w:lang w:eastAsia="pl-PL"/>
        </w:rPr>
        <w:br/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tężec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 błonica ............................................................................................................................ inne .................................................................................................................................. ........................................................................................................................................ ........................................................................................................................................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 xml:space="preserve"> (data) (podpis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rodziców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/pełnoletniego uczestnika wypoczynku)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,Bold" w:hAnsi="TimesNewRoman,Bold"/>
          <w:sz w:val="20"/>
          <w:szCs w:val="20"/>
          <w:lang w:eastAsia="pl-PL"/>
        </w:rPr>
        <w:t xml:space="preserve">III. DECYZJA ORGANIZATORA WYPOCZYNKU O ZAKWALIFIKOWANIU UCZESTNIKA WYPOCZYNKU DO UDZIAŁU W WYPOCZYNKU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Postanawia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sie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>̨</w:t>
      </w:r>
      <w:r w:rsidRPr="00392214">
        <w:rPr>
          <w:rFonts w:ascii="TimesNewRoman" w:hAnsi="TimesNewRoman"/>
          <w:position w:val="10"/>
          <w:sz w:val="12"/>
          <w:szCs w:val="12"/>
          <w:lang w:eastAsia="pl-PL"/>
        </w:rPr>
        <w:t>1)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: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zakwalifikowac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 i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skierowac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 uczestnika na wypoczynek </w:t>
      </w:r>
      <w:r>
        <w:rPr>
          <w:lang w:eastAsia="pl-PL"/>
        </w:rPr>
        <w:br/>
      </w:r>
      <w:r w:rsidRPr="00392214">
        <w:rPr>
          <w:rFonts w:ascii="Wingdings" w:hAnsi="Wingdings"/>
          <w:sz w:val="20"/>
          <w:szCs w:val="20"/>
          <w:lang w:eastAsia="pl-PL"/>
        </w:rPr>
        <w:sym w:font="Wingdings" w:char="F001"/>
      </w:r>
      <w:r w:rsidRPr="00392214">
        <w:rPr>
          <w:rFonts w:ascii="Wingdings" w:hAnsi="Wingdings"/>
          <w:sz w:val="20"/>
          <w:szCs w:val="20"/>
          <w:lang w:eastAsia="pl-PL"/>
        </w:rPr>
        <w:t></w:t>
      </w:r>
      <w:r w:rsidRPr="00392214">
        <w:rPr>
          <w:rFonts w:ascii="Wingdings"/>
          <w:sz w:val="20"/>
          <w:szCs w:val="20"/>
          <w:lang w:eastAsia="pl-PL"/>
        </w:rPr>
        <w:t> 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odmówic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 skierowania uczestnika na wypoczynek ze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względu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 ............................................................................................................................ ..................................... .........................................................................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(data) (podpis organizatora wypoczynku) </w:t>
      </w:r>
    </w:p>
    <w:p w:rsidR="00392214" w:rsidRPr="00392214" w:rsidRDefault="00392214" w:rsidP="00392214">
      <w:pPr>
        <w:suppressAutoHyphens w:val="0"/>
        <w:rPr>
          <w:lang w:eastAsia="pl-PL"/>
        </w:rPr>
      </w:pPr>
      <w:r w:rsidRPr="00392214">
        <w:rPr>
          <w:lang w:eastAsia="pl-PL"/>
        </w:rPr>
        <w:fldChar w:fldCharType="begin"/>
      </w:r>
      <w:r w:rsidRPr="00392214">
        <w:rPr>
          <w:lang w:eastAsia="pl-PL"/>
        </w:rPr>
        <w:instrText xml:space="preserve"> INCLUDEPICTURE "/var/folders/36/knqr070n4hv0d0cfc_4hlc_r0000gn/T/com.microsoft.Word/WebArchiveCopyPasteTempFiles/page3image4131834384" \* MERGEFORMATINET </w:instrText>
      </w:r>
      <w:r w:rsidRPr="00392214">
        <w:rPr>
          <w:lang w:eastAsia="pl-PL"/>
        </w:rPr>
        <w:fldChar w:fldCharType="separate"/>
      </w:r>
      <w:r w:rsidRPr="00392214">
        <w:rPr>
          <w:noProof/>
          <w:lang w:eastAsia="pl-PL"/>
        </w:rPr>
        <w:drawing>
          <wp:inline distT="0" distB="0" distL="0" distR="0">
            <wp:extent cx="4401185" cy="17780"/>
            <wp:effectExtent l="0" t="0" r="5715" b="0"/>
            <wp:docPr id="7" name="Obraz 7" descr="page3image4131834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ge3image413183438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214">
        <w:rPr>
          <w:lang w:eastAsia="pl-PL"/>
        </w:rPr>
        <w:fldChar w:fldCharType="end"/>
      </w:r>
    </w:p>
    <w:p w:rsidR="00392214" w:rsidRPr="00392214" w:rsidRDefault="00392214" w:rsidP="00392214">
      <w:pPr>
        <w:suppressAutoHyphens w:val="0"/>
        <w:rPr>
          <w:lang w:eastAsia="pl-PL"/>
        </w:rPr>
      </w:pPr>
      <w:r w:rsidRPr="00392214">
        <w:rPr>
          <w:lang w:eastAsia="pl-PL"/>
        </w:rPr>
        <w:lastRenderedPageBreak/>
        <w:fldChar w:fldCharType="begin"/>
      </w:r>
      <w:r w:rsidRPr="00392214">
        <w:rPr>
          <w:lang w:eastAsia="pl-PL"/>
        </w:rPr>
        <w:instrText xml:space="preserve"> INCLUDEPICTURE "/var/folders/36/knqr070n4hv0d0cfc_4hlc_r0000gn/T/com.microsoft.Word/WebArchiveCopyPasteTempFiles/page4image4131895936" \* MERGEFORMATINET </w:instrText>
      </w:r>
      <w:r w:rsidRPr="00392214">
        <w:rPr>
          <w:lang w:eastAsia="pl-PL"/>
        </w:rPr>
        <w:fldChar w:fldCharType="separate"/>
      </w:r>
      <w:r w:rsidRPr="00392214">
        <w:rPr>
          <w:noProof/>
          <w:lang w:eastAsia="pl-PL"/>
        </w:rPr>
        <w:drawing>
          <wp:inline distT="0" distB="0" distL="0" distR="0">
            <wp:extent cx="4401185" cy="17780"/>
            <wp:effectExtent l="0" t="0" r="5715" b="0"/>
            <wp:docPr id="5" name="Obraz 5" descr="page4image4131895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4image413189593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214">
        <w:rPr>
          <w:lang w:eastAsia="pl-PL"/>
        </w:rPr>
        <w:fldChar w:fldCharType="end"/>
      </w:r>
      <w:r w:rsidRPr="00392214">
        <w:rPr>
          <w:rFonts w:ascii="TimesNewRoman,Bold" w:hAnsi="TimesNewRoman,Bold"/>
          <w:sz w:val="20"/>
          <w:szCs w:val="20"/>
          <w:lang w:eastAsia="pl-PL"/>
        </w:rPr>
        <w:t xml:space="preserve">IV. POTWIERDZENIE PRZEZ KIEROWNIKA WYPOCZYNKU POBYTU UCZESTNIKA WYPOCZYNKU W MIEJSCU WYPOCZYNKU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 xml:space="preserve">Uczestnik przebywał ..........................................................................................................................................(adres miejsca wypoczynku)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>od dnia (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dzien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́,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miesiąc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>, rok) ......................................... do dnia (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dzien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́,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miesiąc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, rok)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>.....................................</w:t>
      </w:r>
      <w:r>
        <w:rPr>
          <w:rFonts w:ascii="TimesNewRoman" w:hAnsi="TimesNewRoman"/>
          <w:sz w:val="20"/>
          <w:szCs w:val="20"/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 ......................................................................... </w:t>
      </w:r>
      <w:r>
        <w:rPr>
          <w:lang w:eastAsia="pl-PL"/>
        </w:rPr>
        <w:br/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(data) (podpis kierownika wypoczynku)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,Bold" w:hAnsi="TimesNewRoman,Bold"/>
          <w:sz w:val="20"/>
          <w:szCs w:val="20"/>
          <w:lang w:eastAsia="pl-PL"/>
        </w:rPr>
        <w:t xml:space="preserve">V. INFORMACJA KIEROWNIKA WYPOCZYNKU O STANIE ZDROWIA UCZESTNIKA WYPOCZYNKU W CZASIE TRWANIA WYPOCZYNKU ORAZ O CHOROBACH PRZEBYTYCH W JEGO TRAKCIE 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 ........................................................................................................................................ ........................................................................................................................................ ........................................................................................................................................ ............................................................ .........................................................................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>(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miejscowośc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́, data) (podpis kierownika wypoczynku)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,Bold" w:hAnsi="TimesNewRoman,Bold"/>
          <w:sz w:val="20"/>
          <w:szCs w:val="20"/>
          <w:lang w:eastAsia="pl-PL"/>
        </w:rPr>
        <w:t xml:space="preserve">VI. INFORMACJA I SPOSTRZEŻENIA WYCHOWAWCY WYPOCZYNKU DOTYCZĄCE POBYTU UCZESTNIKA WYPOCZYNKU 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 .......................................................................................................................................... .......................................................................................................................................... .......................................................................................................................................... .......................................................................................................................................... ............................................................ ......................................................................... </w:t>
      </w:r>
    </w:p>
    <w:p w:rsidR="00392214" w:rsidRPr="00392214" w:rsidRDefault="00392214" w:rsidP="00392214">
      <w:pPr>
        <w:suppressAutoHyphens w:val="0"/>
        <w:spacing w:before="100" w:beforeAutospacing="1" w:after="100" w:afterAutospacing="1"/>
        <w:rPr>
          <w:lang w:eastAsia="pl-PL"/>
        </w:rPr>
      </w:pPr>
      <w:r w:rsidRPr="00392214">
        <w:rPr>
          <w:rFonts w:ascii="TimesNewRoman" w:hAnsi="TimesNewRoman"/>
          <w:sz w:val="20"/>
          <w:szCs w:val="20"/>
          <w:lang w:eastAsia="pl-PL"/>
        </w:rPr>
        <w:t>(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miejscowośc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́, data) (podpis wychowawcy wypoczynku) </w:t>
      </w:r>
    </w:p>
    <w:p w:rsidR="00392214" w:rsidRPr="00392214" w:rsidRDefault="00392214" w:rsidP="00392214">
      <w:pPr>
        <w:suppressAutoHyphens w:val="0"/>
        <w:rPr>
          <w:lang w:eastAsia="pl-PL"/>
        </w:rPr>
      </w:pPr>
      <w:r w:rsidRPr="00392214">
        <w:rPr>
          <w:lang w:eastAsia="pl-PL"/>
        </w:rPr>
        <w:fldChar w:fldCharType="begin"/>
      </w:r>
      <w:r w:rsidRPr="00392214">
        <w:rPr>
          <w:lang w:eastAsia="pl-PL"/>
        </w:rPr>
        <w:instrText xml:space="preserve"> INCLUDEPICTURE "/var/folders/36/knqr070n4hv0d0cfc_4hlc_r0000gn/T/com.microsoft.Word/WebArchiveCopyPasteTempFiles/page4image4132139984" \* MERGEFORMATINET </w:instrText>
      </w:r>
      <w:r w:rsidRPr="00392214">
        <w:rPr>
          <w:lang w:eastAsia="pl-PL"/>
        </w:rPr>
        <w:fldChar w:fldCharType="separate"/>
      </w:r>
      <w:r w:rsidRPr="00392214">
        <w:rPr>
          <w:noProof/>
          <w:lang w:eastAsia="pl-PL"/>
        </w:rPr>
        <w:drawing>
          <wp:inline distT="0" distB="0" distL="0" distR="0">
            <wp:extent cx="4401185" cy="17780"/>
            <wp:effectExtent l="0" t="0" r="5715" b="0"/>
            <wp:docPr id="4" name="Obraz 4" descr="page4image4132139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age4image413213998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214">
        <w:rPr>
          <w:lang w:eastAsia="pl-PL"/>
        </w:rPr>
        <w:fldChar w:fldCharType="end"/>
      </w:r>
      <w:r w:rsidRPr="00392214">
        <w:rPr>
          <w:lang w:eastAsia="pl-PL"/>
        </w:rPr>
        <w:fldChar w:fldCharType="begin"/>
      </w:r>
      <w:r w:rsidRPr="00392214">
        <w:rPr>
          <w:lang w:eastAsia="pl-PL"/>
        </w:rPr>
        <w:instrText xml:space="preserve"> INCLUDEPICTURE "/var/folders/36/knqr070n4hv0d0cfc_4hlc_r0000gn/T/com.microsoft.Word/WebArchiveCopyPasteTempFiles/page4image4132140624" \* MERGEFORMATINET </w:instrText>
      </w:r>
      <w:r w:rsidRPr="00392214">
        <w:rPr>
          <w:lang w:eastAsia="pl-PL"/>
        </w:rPr>
        <w:fldChar w:fldCharType="separate"/>
      </w:r>
      <w:r w:rsidRPr="00392214">
        <w:rPr>
          <w:noProof/>
          <w:lang w:eastAsia="pl-PL"/>
        </w:rPr>
        <w:drawing>
          <wp:inline distT="0" distB="0" distL="0" distR="0">
            <wp:extent cx="4401185" cy="17780"/>
            <wp:effectExtent l="0" t="0" r="5715" b="0"/>
            <wp:docPr id="2" name="Obraz 2" descr="page4image4132140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age4image41321406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2214">
        <w:rPr>
          <w:lang w:eastAsia="pl-PL"/>
        </w:rPr>
        <w:fldChar w:fldCharType="end"/>
      </w:r>
      <w:r w:rsidRPr="00392214">
        <w:rPr>
          <w:rFonts w:ascii="TimesNewRoman" w:hAnsi="TimesNewRoman"/>
          <w:position w:val="10"/>
          <w:sz w:val="12"/>
          <w:szCs w:val="12"/>
          <w:lang w:eastAsia="pl-PL"/>
        </w:rPr>
        <w:t xml:space="preserve">1)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Właściwe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 xml:space="preserve"> </w:t>
      </w:r>
      <w:proofErr w:type="spellStart"/>
      <w:r w:rsidRPr="00392214">
        <w:rPr>
          <w:rFonts w:ascii="TimesNewRoman" w:hAnsi="TimesNewRoman"/>
          <w:sz w:val="20"/>
          <w:szCs w:val="20"/>
          <w:lang w:eastAsia="pl-PL"/>
        </w:rPr>
        <w:t>zaznaczyc</w:t>
      </w:r>
      <w:proofErr w:type="spellEnd"/>
      <w:r w:rsidRPr="00392214">
        <w:rPr>
          <w:rFonts w:ascii="TimesNewRoman" w:hAnsi="TimesNewRoman"/>
          <w:sz w:val="20"/>
          <w:szCs w:val="20"/>
          <w:lang w:eastAsia="pl-PL"/>
        </w:rPr>
        <w:t>́ znakiem „X”.</w:t>
      </w:r>
      <w:r w:rsidRPr="00392214">
        <w:rPr>
          <w:rFonts w:ascii="TimesNewRoman" w:hAnsi="TimesNewRoman"/>
          <w:sz w:val="20"/>
          <w:szCs w:val="20"/>
          <w:lang w:eastAsia="pl-PL"/>
        </w:rPr>
        <w:br/>
      </w:r>
      <w:r w:rsidRPr="00392214">
        <w:rPr>
          <w:rFonts w:ascii="TimesNewRoman" w:hAnsi="TimesNewRoman"/>
          <w:position w:val="10"/>
          <w:sz w:val="12"/>
          <w:szCs w:val="12"/>
          <w:lang w:eastAsia="pl-PL"/>
        </w:rPr>
        <w:t xml:space="preserve">2) </w:t>
      </w:r>
      <w:r w:rsidRPr="00392214">
        <w:rPr>
          <w:rFonts w:ascii="TimesNewRoman" w:hAnsi="TimesNewRoman"/>
          <w:sz w:val="20"/>
          <w:szCs w:val="20"/>
          <w:lang w:eastAsia="pl-PL"/>
        </w:rPr>
        <w:t>W przypadku wypoczynku o charakterze w</w:t>
      </w:r>
      <w:r>
        <w:rPr>
          <w:rFonts w:ascii="TimesNewRoman" w:hAnsi="TimesNewRoman"/>
          <w:sz w:val="20"/>
          <w:szCs w:val="20"/>
          <w:lang w:eastAsia="pl-PL"/>
        </w:rPr>
        <w:t>ę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drownym. </w:t>
      </w:r>
      <w:r>
        <w:rPr>
          <w:rFonts w:ascii="TimesNewRoman" w:hAnsi="TimesNewRoman"/>
          <w:sz w:val="20"/>
          <w:szCs w:val="20"/>
          <w:lang w:eastAsia="pl-PL"/>
        </w:rPr>
        <w:br/>
      </w:r>
      <w:r w:rsidRPr="00392214">
        <w:rPr>
          <w:rFonts w:ascii="TimesNewRoman" w:hAnsi="TimesNewRoman"/>
          <w:position w:val="10"/>
          <w:sz w:val="12"/>
          <w:szCs w:val="12"/>
          <w:lang w:eastAsia="pl-PL"/>
        </w:rPr>
        <w:t xml:space="preserve">3) </w:t>
      </w:r>
      <w:r w:rsidRPr="00392214">
        <w:rPr>
          <w:rFonts w:ascii="TimesNewRoman" w:hAnsi="TimesNewRoman"/>
          <w:sz w:val="20"/>
          <w:szCs w:val="20"/>
          <w:lang w:eastAsia="pl-PL"/>
        </w:rPr>
        <w:t xml:space="preserve">W przypadku uczestnika niepełnoletniego. </w:t>
      </w:r>
    </w:p>
    <w:p w:rsidR="00392214" w:rsidRPr="00473D8F" w:rsidRDefault="00392214" w:rsidP="00473D8F">
      <w:pPr>
        <w:pStyle w:val="NormalnyWeb"/>
        <w:rPr>
          <w:rFonts w:ascii="TimesNewRomanPSMT" w:hAnsi="TimesNewRomanPSMT"/>
          <w:sz w:val="20"/>
          <w:szCs w:val="20"/>
        </w:rPr>
      </w:pPr>
    </w:p>
    <w:sectPr w:rsidR="00392214" w:rsidRPr="00473D8F">
      <w:pgSz w:w="16838" w:h="11906" w:orient="landscape"/>
      <w:pgMar w:top="1134" w:right="1134" w:bottom="899" w:left="1134" w:header="708" w:footer="708" w:gutter="0"/>
      <w:cols w:num="2"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TimesNewRoman">
    <w:altName w:val="Times New Roman"/>
    <w:panose1 w:val="020B0604020202020204"/>
    <w:charset w:val="EE"/>
    <w:family w:val="auto"/>
    <w:pitch w:val="default"/>
  </w:font>
  <w:font w:name="TimesNewRoman,Bold">
    <w:altName w:val="Times New Roman"/>
    <w:panose1 w:val="020B0604020202020204"/>
    <w:charset w:val="00"/>
    <w:family w:val="roman"/>
    <w:notTrueType/>
    <w:pitch w:val="default"/>
  </w:font>
  <w:font w:name="TimesNewRoman,Italic">
    <w:altName w:val="Times New Roman"/>
    <w:panose1 w:val="020B0604020202020204"/>
    <w:charset w:val="00"/>
    <w:family w:val="roman"/>
    <w:notTrueType/>
    <w:pitch w:val="default"/>
  </w:font>
  <w:font w:name="TimesNewRomanPSMT">
    <w:altName w:val="Times New Roman"/>
    <w:panose1 w:val="020206030504050203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6D94849"/>
    <w:multiLevelType w:val="multilevel"/>
    <w:tmpl w:val="A8E27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853E42"/>
    <w:multiLevelType w:val="multilevel"/>
    <w:tmpl w:val="5DA4C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966"/>
    <w:rsid w:val="00003980"/>
    <w:rsid w:val="00026502"/>
    <w:rsid w:val="00066CA7"/>
    <w:rsid w:val="000B24BB"/>
    <w:rsid w:val="000B6AAE"/>
    <w:rsid w:val="000C2B94"/>
    <w:rsid w:val="0019075D"/>
    <w:rsid w:val="002B64B5"/>
    <w:rsid w:val="00310FB2"/>
    <w:rsid w:val="00392214"/>
    <w:rsid w:val="00473D8F"/>
    <w:rsid w:val="004C5F2A"/>
    <w:rsid w:val="00562DB9"/>
    <w:rsid w:val="006439FD"/>
    <w:rsid w:val="00921B3D"/>
    <w:rsid w:val="00AA5362"/>
    <w:rsid w:val="00AA5FA3"/>
    <w:rsid w:val="00AD7B5F"/>
    <w:rsid w:val="00CE00ED"/>
    <w:rsid w:val="00D446CB"/>
    <w:rsid w:val="00D52F2A"/>
    <w:rsid w:val="00D57966"/>
    <w:rsid w:val="00E1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BFF9A1F"/>
  <w15:chartTrackingRefBased/>
  <w15:docId w15:val="{BA14E096-5CEA-42EA-B022-B5E89E466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Symbol" w:hAnsi="Symbol" w:cs="Symbol" w:hint="default"/>
      <w:sz w:val="18"/>
      <w:szCs w:val="1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4z0">
    <w:name w:val="WW8Num4z0"/>
    <w:rPr>
      <w:rFonts w:ascii="Arial" w:hAnsi="Arial" w:cs="Arial" w:hint="default"/>
      <w:b/>
      <w:sz w:val="18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  <w:sz w:val="18"/>
      <w:szCs w:val="18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rFonts w:ascii="Arial" w:hAnsi="Arial" w:cs="Arial"/>
      <w:sz w:val="18"/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uiPriority w:val="99"/>
    <w:unhideWhenUsed/>
    <w:rsid w:val="00473D8F"/>
    <w:pPr>
      <w:suppressAutoHyphens w:val="0"/>
      <w:spacing w:before="100" w:beforeAutospacing="1" w:after="100" w:afterAutospacing="1"/>
    </w:pPr>
    <w:rPr>
      <w:lang w:eastAsia="pl-PL"/>
    </w:rPr>
  </w:style>
  <w:style w:type="table" w:styleId="Tabela-Siatka">
    <w:name w:val="Table Grid"/>
    <w:basedOn w:val="Standardowy"/>
    <w:uiPriority w:val="39"/>
    <w:rsid w:val="003922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2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79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431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14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44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27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66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2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1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9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87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33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1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50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298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0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10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28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1251</Words>
  <Characters>7511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WARUNKI UCZESTNICTWA</vt:lpstr>
    </vt:vector>
  </TitlesOfParts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UCZESTNICTWA</dc:title>
  <dc:subject/>
  <dc:creator>GroTour</dc:creator>
  <cp:keywords/>
  <cp:lastModifiedBy>Microsoft Office User</cp:lastModifiedBy>
  <cp:revision>2</cp:revision>
  <cp:lastPrinted>2021-06-17T12:55:00Z</cp:lastPrinted>
  <dcterms:created xsi:type="dcterms:W3CDTF">2026-01-07T09:10:00Z</dcterms:created>
  <dcterms:modified xsi:type="dcterms:W3CDTF">2026-01-07T09:10:00Z</dcterms:modified>
</cp:coreProperties>
</file>